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single" w:sz="4" w:space="0" w:color="BFBFBF" w:themeColor="background1" w:themeShade="BF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53742B" w:rsidRPr="0053742B" w:rsidTr="0097298E">
        <w:tc>
          <w:tcPr>
            <w:tcW w:w="4788" w:type="dxa"/>
          </w:tcPr>
          <w:p w:rsidR="00A01B1C" w:rsidRPr="0053742B" w:rsidRDefault="008C7CE1" w:rsidP="00A01B1C">
            <w:pPr>
              <w:pStyle w:val="Heading1"/>
              <w:outlineLvl w:val="0"/>
              <w:rPr>
                <w:color w:val="auto"/>
              </w:rPr>
            </w:pPr>
            <w:r w:rsidRPr="0053742B">
              <w:rPr>
                <w:color w:val="auto"/>
              </w:rPr>
              <w:t>Big Sandy Veteran Outdoor Adventures</w:t>
            </w:r>
          </w:p>
          <w:p w:rsidR="008C7CE1" w:rsidRPr="0053742B" w:rsidRDefault="008C7CE1" w:rsidP="008C7CE1">
            <w:pPr>
              <w:pStyle w:val="Heading1"/>
              <w:outlineLvl w:val="0"/>
              <w:rPr>
                <w:color w:val="auto"/>
              </w:rPr>
            </w:pPr>
            <w:r w:rsidRPr="0053742B">
              <w:rPr>
                <w:color w:val="auto"/>
              </w:rPr>
              <w:t>Volunteer Application</w:t>
            </w:r>
          </w:p>
        </w:tc>
        <w:tc>
          <w:tcPr>
            <w:tcW w:w="4788" w:type="dxa"/>
          </w:tcPr>
          <w:p w:rsidR="00A01B1C" w:rsidRPr="0053742B" w:rsidRDefault="008C7CE1" w:rsidP="0097298E">
            <w:pPr>
              <w:pStyle w:val="Logo"/>
            </w:pPr>
            <w:r w:rsidRPr="0053742B">
              <w:rPr>
                <w:noProof/>
              </w:rPr>
              <w:drawing>
                <wp:inline distT="0" distB="0" distL="0" distR="0" wp14:anchorId="0C775AB6" wp14:editId="59DFC25F">
                  <wp:extent cx="1485900" cy="1241479"/>
                  <wp:effectExtent l="0" t="0" r="0" b="0"/>
                  <wp:docPr id="1" name="Picture 1" descr="C:\Users\BSR RANCH\Downloads\BigSandy_Log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BSR RANCH\Downloads\BigSandy_Log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9703" cy="12446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D0133" w:rsidRPr="0053742B" w:rsidRDefault="00855A6B" w:rsidP="00855A6B">
      <w:pPr>
        <w:pStyle w:val="Heading2"/>
        <w:rPr>
          <w:color w:val="auto"/>
        </w:rPr>
      </w:pPr>
      <w:r w:rsidRPr="0053742B">
        <w:rPr>
          <w:color w:val="auto"/>
        </w:rPr>
        <w:t>Contact Information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single" w:sz="4" w:space="0" w:color="BFBFBF" w:themeColor="background1" w:themeShade="BF"/>
          <w:right w:val="none" w:sz="0" w:space="0" w:color="auto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1E0" w:firstRow="1" w:lastRow="1" w:firstColumn="1" w:lastColumn="1" w:noHBand="0" w:noVBand="0"/>
      </w:tblPr>
      <w:tblGrid>
        <w:gridCol w:w="2724"/>
        <w:gridCol w:w="6852"/>
      </w:tblGrid>
      <w:tr w:rsidR="0053742B" w:rsidRPr="0053742B" w:rsidTr="00855A6B">
        <w:tc>
          <w:tcPr>
            <w:tcW w:w="2724" w:type="dxa"/>
            <w:tcBorders>
              <w:top w:val="single" w:sz="4" w:space="0" w:color="BFBFBF" w:themeColor="background1" w:themeShade="BF"/>
            </w:tcBorders>
            <w:vAlign w:val="center"/>
          </w:tcPr>
          <w:p w:rsidR="008D0133" w:rsidRPr="0053742B" w:rsidRDefault="008D0133" w:rsidP="00A01B1C">
            <w:r w:rsidRPr="0053742B">
              <w:t>Name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</w:tcBorders>
            <w:vAlign w:val="center"/>
          </w:tcPr>
          <w:p w:rsidR="008D0133" w:rsidRPr="0053742B" w:rsidRDefault="008D0133"/>
        </w:tc>
      </w:tr>
      <w:tr w:rsidR="0053742B" w:rsidRPr="0053742B" w:rsidTr="00855A6B">
        <w:tc>
          <w:tcPr>
            <w:tcW w:w="2724" w:type="dxa"/>
            <w:vAlign w:val="center"/>
          </w:tcPr>
          <w:p w:rsidR="008D0133" w:rsidRPr="0053742B" w:rsidRDefault="008D0133" w:rsidP="00A01B1C">
            <w:r w:rsidRPr="0053742B">
              <w:t>Street Address</w:t>
            </w:r>
          </w:p>
        </w:tc>
        <w:tc>
          <w:tcPr>
            <w:tcW w:w="6852" w:type="dxa"/>
            <w:vAlign w:val="center"/>
          </w:tcPr>
          <w:p w:rsidR="008D0133" w:rsidRPr="0053742B" w:rsidRDefault="008D0133"/>
        </w:tc>
      </w:tr>
      <w:tr w:rsidR="0053742B" w:rsidRPr="0053742B" w:rsidTr="00855A6B">
        <w:tc>
          <w:tcPr>
            <w:tcW w:w="2724" w:type="dxa"/>
            <w:vAlign w:val="center"/>
          </w:tcPr>
          <w:p w:rsidR="008D0133" w:rsidRPr="0053742B" w:rsidRDefault="008D0133" w:rsidP="00A01B1C">
            <w:r w:rsidRPr="0053742B">
              <w:t>City ST ZIP Code</w:t>
            </w:r>
          </w:p>
        </w:tc>
        <w:tc>
          <w:tcPr>
            <w:tcW w:w="6852" w:type="dxa"/>
            <w:vAlign w:val="center"/>
          </w:tcPr>
          <w:p w:rsidR="008D0133" w:rsidRPr="0053742B" w:rsidRDefault="008D0133"/>
        </w:tc>
      </w:tr>
      <w:tr w:rsidR="0053742B" w:rsidRPr="0053742B" w:rsidTr="00855A6B">
        <w:tc>
          <w:tcPr>
            <w:tcW w:w="2724" w:type="dxa"/>
            <w:vAlign w:val="center"/>
          </w:tcPr>
          <w:p w:rsidR="008D0133" w:rsidRPr="0053742B" w:rsidRDefault="008D0133" w:rsidP="00A01B1C">
            <w:r w:rsidRPr="0053742B">
              <w:t>Home Phone</w:t>
            </w:r>
          </w:p>
        </w:tc>
        <w:tc>
          <w:tcPr>
            <w:tcW w:w="6852" w:type="dxa"/>
            <w:vAlign w:val="center"/>
          </w:tcPr>
          <w:p w:rsidR="008D0133" w:rsidRPr="0053742B" w:rsidRDefault="008D0133"/>
        </w:tc>
      </w:tr>
      <w:tr w:rsidR="0053742B" w:rsidRPr="0053742B" w:rsidTr="00855A6B">
        <w:tc>
          <w:tcPr>
            <w:tcW w:w="2724" w:type="dxa"/>
            <w:vAlign w:val="center"/>
          </w:tcPr>
          <w:p w:rsidR="008D0133" w:rsidRPr="0053742B" w:rsidRDefault="008D0133" w:rsidP="00A01B1C">
            <w:r w:rsidRPr="0053742B">
              <w:t>Work Phone</w:t>
            </w:r>
          </w:p>
        </w:tc>
        <w:tc>
          <w:tcPr>
            <w:tcW w:w="6852" w:type="dxa"/>
            <w:vAlign w:val="center"/>
          </w:tcPr>
          <w:p w:rsidR="008D0133" w:rsidRPr="0053742B" w:rsidRDefault="008D0133"/>
        </w:tc>
      </w:tr>
      <w:tr w:rsidR="0053742B" w:rsidRPr="0053742B" w:rsidTr="00855A6B">
        <w:tc>
          <w:tcPr>
            <w:tcW w:w="2724" w:type="dxa"/>
            <w:vAlign w:val="center"/>
          </w:tcPr>
          <w:p w:rsidR="008D0133" w:rsidRPr="0053742B" w:rsidRDefault="008D0133" w:rsidP="00A01B1C">
            <w:r w:rsidRPr="0053742B">
              <w:t>E-Mail Address</w:t>
            </w:r>
          </w:p>
        </w:tc>
        <w:tc>
          <w:tcPr>
            <w:tcW w:w="6852" w:type="dxa"/>
            <w:vAlign w:val="center"/>
          </w:tcPr>
          <w:p w:rsidR="008D0133" w:rsidRPr="0053742B" w:rsidRDefault="008D0133"/>
        </w:tc>
      </w:tr>
    </w:tbl>
    <w:p w:rsidR="00855A6B" w:rsidRPr="0053742B" w:rsidRDefault="00855A6B" w:rsidP="00855A6B">
      <w:pPr>
        <w:pStyle w:val="Heading2"/>
        <w:rPr>
          <w:color w:val="auto"/>
        </w:rPr>
      </w:pPr>
      <w:r w:rsidRPr="0053742B">
        <w:rPr>
          <w:color w:val="auto"/>
        </w:rPr>
        <w:t>Availability</w:t>
      </w:r>
    </w:p>
    <w:p w:rsidR="0097298E" w:rsidRPr="0053742B" w:rsidRDefault="0097298E" w:rsidP="0097298E">
      <w:pPr>
        <w:pStyle w:val="Heading3"/>
      </w:pPr>
      <w:r w:rsidRPr="0053742B">
        <w:t>During which hours are you available for volunteer assignments?</w:t>
      </w:r>
    </w:p>
    <w:tbl>
      <w:tblPr>
        <w:tblStyle w:val="TableGrid"/>
        <w:tblW w:w="4995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2722"/>
        <w:gridCol w:w="6844"/>
      </w:tblGrid>
      <w:tr w:rsidR="0053742B" w:rsidRPr="0053742B" w:rsidTr="0097298E"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133" w:rsidRPr="0053742B" w:rsidRDefault="001C200E" w:rsidP="00A01B1C">
            <w:r w:rsidRPr="0053742B">
              <w:fldChar w:fldCharType="begin"/>
            </w:r>
            <w:r w:rsidR="008D0133" w:rsidRPr="0053742B">
              <w:instrText xml:space="preserve"> MACROBUTTON  DoFieldClick ___ </w:instrText>
            </w:r>
            <w:r w:rsidRPr="0053742B">
              <w:fldChar w:fldCharType="end"/>
            </w:r>
            <w:r w:rsidR="008D0133" w:rsidRPr="0053742B">
              <w:t>Weekday mornings</w:t>
            </w:r>
          </w:p>
        </w:tc>
        <w:tc>
          <w:tcPr>
            <w:tcW w:w="6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133" w:rsidRPr="0053742B" w:rsidRDefault="001C200E" w:rsidP="00A01B1C">
            <w:r w:rsidRPr="0053742B">
              <w:fldChar w:fldCharType="begin"/>
            </w:r>
            <w:r w:rsidR="008D0133" w:rsidRPr="0053742B">
              <w:instrText xml:space="preserve"> MACROBUTTON  DoFieldClick ___ </w:instrText>
            </w:r>
            <w:r w:rsidRPr="0053742B">
              <w:fldChar w:fldCharType="end"/>
            </w:r>
            <w:r w:rsidR="008D0133" w:rsidRPr="0053742B">
              <w:t>Weekend mornings</w:t>
            </w:r>
          </w:p>
        </w:tc>
      </w:tr>
      <w:tr w:rsidR="0053742B" w:rsidRPr="0053742B" w:rsidTr="0097298E"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133" w:rsidRPr="0053742B" w:rsidRDefault="001C200E" w:rsidP="00A01B1C">
            <w:r w:rsidRPr="0053742B">
              <w:fldChar w:fldCharType="begin"/>
            </w:r>
            <w:r w:rsidR="008D0133" w:rsidRPr="0053742B">
              <w:instrText xml:space="preserve"> MACROBUTTON  DoFieldClick ___ </w:instrText>
            </w:r>
            <w:r w:rsidRPr="0053742B">
              <w:fldChar w:fldCharType="end"/>
            </w:r>
            <w:r w:rsidR="008D0133" w:rsidRPr="0053742B">
              <w:t>Weekday afternoons</w:t>
            </w:r>
          </w:p>
        </w:tc>
        <w:tc>
          <w:tcPr>
            <w:tcW w:w="6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133" w:rsidRPr="0053742B" w:rsidRDefault="001C200E" w:rsidP="00A01B1C">
            <w:r w:rsidRPr="0053742B">
              <w:fldChar w:fldCharType="begin"/>
            </w:r>
            <w:r w:rsidR="008D0133" w:rsidRPr="0053742B">
              <w:instrText xml:space="preserve"> MACROBUTTON  DoFieldClick ___ </w:instrText>
            </w:r>
            <w:r w:rsidRPr="0053742B">
              <w:fldChar w:fldCharType="end"/>
            </w:r>
            <w:r w:rsidR="008D0133" w:rsidRPr="0053742B">
              <w:t>Weekend afternoons</w:t>
            </w:r>
          </w:p>
        </w:tc>
      </w:tr>
      <w:tr w:rsidR="0053742B" w:rsidRPr="0053742B" w:rsidTr="0097298E"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133" w:rsidRPr="0053742B" w:rsidRDefault="001C200E" w:rsidP="00A01B1C">
            <w:r w:rsidRPr="0053742B">
              <w:fldChar w:fldCharType="begin"/>
            </w:r>
            <w:r w:rsidR="008D0133" w:rsidRPr="0053742B">
              <w:instrText xml:space="preserve"> MACROBUTTON  DoFieldClick ___ </w:instrText>
            </w:r>
            <w:r w:rsidRPr="0053742B">
              <w:fldChar w:fldCharType="end"/>
            </w:r>
            <w:r w:rsidR="008D0133" w:rsidRPr="0053742B">
              <w:t>Weekday evenings</w:t>
            </w:r>
          </w:p>
        </w:tc>
        <w:tc>
          <w:tcPr>
            <w:tcW w:w="6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133" w:rsidRPr="0053742B" w:rsidRDefault="001C200E" w:rsidP="00A01B1C">
            <w:r w:rsidRPr="0053742B">
              <w:fldChar w:fldCharType="begin"/>
            </w:r>
            <w:r w:rsidR="008D0133" w:rsidRPr="0053742B">
              <w:instrText xml:space="preserve"> MACROBUTTON  DoFieldClick ___ </w:instrText>
            </w:r>
            <w:r w:rsidRPr="0053742B">
              <w:fldChar w:fldCharType="end"/>
            </w:r>
            <w:r w:rsidR="008D0133" w:rsidRPr="0053742B">
              <w:t>Weekend evenings</w:t>
            </w:r>
          </w:p>
        </w:tc>
      </w:tr>
    </w:tbl>
    <w:p w:rsidR="008D0133" w:rsidRPr="0053742B" w:rsidRDefault="00855A6B" w:rsidP="00855A6B">
      <w:pPr>
        <w:pStyle w:val="Heading2"/>
        <w:rPr>
          <w:color w:val="auto"/>
        </w:rPr>
      </w:pPr>
      <w:r w:rsidRPr="0053742B">
        <w:rPr>
          <w:color w:val="auto"/>
        </w:rPr>
        <w:t>Interests</w:t>
      </w:r>
    </w:p>
    <w:p w:rsidR="0097298E" w:rsidRPr="0053742B" w:rsidRDefault="0097298E" w:rsidP="0097298E">
      <w:pPr>
        <w:pStyle w:val="Heading3"/>
      </w:pPr>
      <w:r w:rsidRPr="0053742B">
        <w:t>Tell us in which areas you are interested in volunteering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576"/>
      </w:tblGrid>
      <w:tr w:rsidR="0053742B" w:rsidRPr="0053742B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133" w:rsidRPr="0053742B" w:rsidRDefault="001C200E" w:rsidP="00A01B1C">
            <w:r w:rsidRPr="0053742B">
              <w:fldChar w:fldCharType="begin"/>
            </w:r>
            <w:r w:rsidR="008D0133" w:rsidRPr="0053742B">
              <w:instrText xml:space="preserve"> MACROBUTTON  DoFieldClick ___ </w:instrText>
            </w:r>
            <w:r w:rsidRPr="0053742B">
              <w:fldChar w:fldCharType="end"/>
            </w:r>
            <w:r w:rsidR="008D0133" w:rsidRPr="0053742B">
              <w:t>Administration</w:t>
            </w:r>
          </w:p>
        </w:tc>
      </w:tr>
      <w:tr w:rsidR="0053742B" w:rsidRPr="0053742B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133" w:rsidRPr="0053742B" w:rsidRDefault="001C200E" w:rsidP="00A01B1C">
            <w:r w:rsidRPr="0053742B">
              <w:fldChar w:fldCharType="begin"/>
            </w:r>
            <w:r w:rsidR="008D0133" w:rsidRPr="0053742B">
              <w:instrText xml:space="preserve"> MACROBUTTON  DoFieldClick ___ </w:instrText>
            </w:r>
            <w:r w:rsidRPr="0053742B">
              <w:fldChar w:fldCharType="end"/>
            </w:r>
            <w:r w:rsidR="008D0133" w:rsidRPr="0053742B">
              <w:t>Events</w:t>
            </w:r>
          </w:p>
        </w:tc>
      </w:tr>
      <w:tr w:rsidR="0053742B" w:rsidRPr="0053742B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133" w:rsidRPr="0053742B" w:rsidRDefault="001C200E" w:rsidP="00A01B1C">
            <w:r w:rsidRPr="0053742B">
              <w:fldChar w:fldCharType="begin"/>
            </w:r>
            <w:r w:rsidR="008D0133" w:rsidRPr="0053742B">
              <w:instrText xml:space="preserve"> MACROBUTTON  DoFieldClick ___ </w:instrText>
            </w:r>
            <w:r w:rsidRPr="0053742B">
              <w:fldChar w:fldCharType="end"/>
            </w:r>
            <w:r w:rsidR="008D0133" w:rsidRPr="0053742B">
              <w:t>Field work</w:t>
            </w:r>
          </w:p>
        </w:tc>
      </w:tr>
      <w:tr w:rsidR="0053742B" w:rsidRPr="0053742B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133" w:rsidRPr="0053742B" w:rsidRDefault="001C200E" w:rsidP="00A01B1C">
            <w:r w:rsidRPr="0053742B">
              <w:fldChar w:fldCharType="begin"/>
            </w:r>
            <w:r w:rsidR="008D0133" w:rsidRPr="0053742B">
              <w:instrText xml:space="preserve"> MACROBUTTON  DoFieldClick ___ </w:instrText>
            </w:r>
            <w:r w:rsidRPr="0053742B">
              <w:fldChar w:fldCharType="end"/>
            </w:r>
            <w:r w:rsidR="008D0133" w:rsidRPr="0053742B">
              <w:t>Fundraising</w:t>
            </w:r>
          </w:p>
        </w:tc>
      </w:tr>
      <w:tr w:rsidR="0053742B" w:rsidRPr="0053742B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133" w:rsidRPr="0053742B" w:rsidRDefault="001C200E" w:rsidP="00A01B1C">
            <w:r w:rsidRPr="0053742B">
              <w:fldChar w:fldCharType="begin"/>
            </w:r>
            <w:r w:rsidR="008D0133" w:rsidRPr="0053742B">
              <w:instrText xml:space="preserve"> MACROBUTTON  DoFieldClick ___ </w:instrText>
            </w:r>
            <w:r w:rsidRPr="0053742B">
              <w:fldChar w:fldCharType="end"/>
            </w:r>
            <w:r w:rsidR="008D0133" w:rsidRPr="0053742B">
              <w:t>Deliveries</w:t>
            </w:r>
          </w:p>
        </w:tc>
      </w:tr>
      <w:tr w:rsidR="0053742B" w:rsidRPr="0053742B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133" w:rsidRPr="0053742B" w:rsidRDefault="001C200E" w:rsidP="00A01B1C">
            <w:r w:rsidRPr="0053742B">
              <w:fldChar w:fldCharType="begin"/>
            </w:r>
            <w:r w:rsidR="008D0133" w:rsidRPr="0053742B">
              <w:instrText xml:space="preserve"> MACROBUTTON  DoFieldClick ___ </w:instrText>
            </w:r>
            <w:r w:rsidRPr="0053742B">
              <w:fldChar w:fldCharType="end"/>
            </w:r>
            <w:r w:rsidR="008D0133" w:rsidRPr="0053742B">
              <w:t>Phone bank</w:t>
            </w:r>
          </w:p>
        </w:tc>
      </w:tr>
      <w:tr w:rsidR="0053742B" w:rsidRPr="0053742B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133" w:rsidRPr="0053742B" w:rsidRDefault="001C200E" w:rsidP="00A01B1C">
            <w:r w:rsidRPr="0053742B">
              <w:fldChar w:fldCharType="begin"/>
            </w:r>
            <w:r w:rsidR="008D0133" w:rsidRPr="0053742B">
              <w:instrText xml:space="preserve"> MACROBUTTON  DoFieldClick ___ </w:instrText>
            </w:r>
            <w:r w:rsidRPr="0053742B">
              <w:fldChar w:fldCharType="end"/>
            </w:r>
            <w:r w:rsidR="008D0133" w:rsidRPr="0053742B">
              <w:t>Newsletter production</w:t>
            </w:r>
          </w:p>
        </w:tc>
      </w:tr>
      <w:tr w:rsidR="0053742B" w:rsidRPr="0053742B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133" w:rsidRPr="0053742B" w:rsidRDefault="001C200E" w:rsidP="00A01B1C">
            <w:r w:rsidRPr="0053742B">
              <w:fldChar w:fldCharType="begin"/>
            </w:r>
            <w:r w:rsidR="008D0133" w:rsidRPr="0053742B">
              <w:instrText xml:space="preserve"> MACROBUTTON  DoFieldClick ___ </w:instrText>
            </w:r>
            <w:r w:rsidRPr="0053742B">
              <w:fldChar w:fldCharType="end"/>
            </w:r>
            <w:r w:rsidR="008D0133" w:rsidRPr="0053742B">
              <w:t>Volunteer coordination</w:t>
            </w:r>
          </w:p>
        </w:tc>
      </w:tr>
    </w:tbl>
    <w:p w:rsidR="008D0133" w:rsidRPr="0053742B" w:rsidRDefault="00855A6B">
      <w:pPr>
        <w:pStyle w:val="Heading2"/>
        <w:rPr>
          <w:color w:val="auto"/>
        </w:rPr>
      </w:pPr>
      <w:r w:rsidRPr="0053742B">
        <w:rPr>
          <w:color w:val="auto"/>
        </w:rPr>
        <w:t>Special Skills or Qualifications</w:t>
      </w:r>
    </w:p>
    <w:p w:rsidR="00855A6B" w:rsidRPr="0053742B" w:rsidRDefault="00855A6B" w:rsidP="00855A6B">
      <w:pPr>
        <w:pStyle w:val="Heading3"/>
      </w:pPr>
      <w:r w:rsidRPr="0053742B">
        <w:t>Summarize special skills and qualifications you have acquired from employment, previous volunteer work, or through other activities, including hobbies or sports.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576"/>
      </w:tblGrid>
      <w:tr w:rsidR="0053742B" w:rsidRPr="0053742B" w:rsidTr="00855A6B">
        <w:trPr>
          <w:trHeight w:hRule="exact" w:val="1944"/>
        </w:trPr>
        <w:tc>
          <w:tcPr>
            <w:tcW w:w="9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D0133" w:rsidRPr="0053742B" w:rsidRDefault="008D0133"/>
        </w:tc>
      </w:tr>
    </w:tbl>
    <w:p w:rsidR="008D0133" w:rsidRPr="0053742B" w:rsidRDefault="00855A6B">
      <w:pPr>
        <w:pStyle w:val="Heading2"/>
        <w:rPr>
          <w:color w:val="auto"/>
        </w:rPr>
      </w:pPr>
      <w:r w:rsidRPr="0053742B">
        <w:rPr>
          <w:color w:val="auto"/>
        </w:rPr>
        <w:lastRenderedPageBreak/>
        <w:t>Previous Volunteer Experience</w:t>
      </w:r>
    </w:p>
    <w:p w:rsidR="00855A6B" w:rsidRPr="0053742B" w:rsidRDefault="00855A6B" w:rsidP="00855A6B">
      <w:pPr>
        <w:pStyle w:val="Heading3"/>
      </w:pPr>
      <w:r w:rsidRPr="0053742B">
        <w:t>Summarize your previous volunteer experience.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576"/>
      </w:tblGrid>
      <w:tr w:rsidR="0053742B" w:rsidRPr="0053742B" w:rsidTr="00855A6B">
        <w:trPr>
          <w:trHeight w:hRule="exact" w:val="1944"/>
        </w:trPr>
        <w:tc>
          <w:tcPr>
            <w:tcW w:w="9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D0133" w:rsidRPr="0053742B" w:rsidRDefault="008D0133"/>
        </w:tc>
      </w:tr>
    </w:tbl>
    <w:p w:rsidR="008D0133" w:rsidRPr="0053742B" w:rsidRDefault="00855A6B">
      <w:pPr>
        <w:pStyle w:val="Heading2"/>
        <w:rPr>
          <w:color w:val="auto"/>
        </w:rPr>
      </w:pPr>
      <w:r w:rsidRPr="0053742B">
        <w:rPr>
          <w:color w:val="auto"/>
        </w:rPr>
        <w:t>Person to Notify in Case of Emergency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2724"/>
        <w:gridCol w:w="6852"/>
      </w:tblGrid>
      <w:tr w:rsidR="0053742B" w:rsidRPr="0053742B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53742B" w:rsidRDefault="008D0133" w:rsidP="00A01B1C">
            <w:r w:rsidRPr="0053742B">
              <w:t>Name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53742B" w:rsidRDefault="008D0133"/>
        </w:tc>
      </w:tr>
      <w:tr w:rsidR="0053742B" w:rsidRPr="0053742B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53742B" w:rsidRDefault="008D0133" w:rsidP="00A01B1C">
            <w:r w:rsidRPr="0053742B">
              <w:t>Street Address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53742B" w:rsidRDefault="008D0133"/>
        </w:tc>
      </w:tr>
      <w:tr w:rsidR="0053742B" w:rsidRPr="0053742B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53742B" w:rsidRDefault="008D0133" w:rsidP="00A01B1C">
            <w:r w:rsidRPr="0053742B">
              <w:t>City ST ZIP Code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53742B" w:rsidRDefault="008D0133"/>
        </w:tc>
      </w:tr>
      <w:tr w:rsidR="0053742B" w:rsidRPr="0053742B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53742B" w:rsidRDefault="008D0133" w:rsidP="00A01B1C">
            <w:r w:rsidRPr="0053742B">
              <w:t>Home Phone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53742B" w:rsidRDefault="008D0133"/>
        </w:tc>
      </w:tr>
      <w:tr w:rsidR="0053742B" w:rsidRPr="0053742B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53742B" w:rsidRDefault="008D0133" w:rsidP="00A01B1C">
            <w:r w:rsidRPr="0053742B">
              <w:t>Work Phone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53742B" w:rsidRDefault="008D0133"/>
        </w:tc>
      </w:tr>
      <w:tr w:rsidR="0053742B" w:rsidRPr="0053742B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53742B" w:rsidRDefault="008D0133" w:rsidP="00A01B1C">
            <w:r w:rsidRPr="0053742B">
              <w:t>E-Mail Address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53742B" w:rsidRDefault="008D0133"/>
        </w:tc>
      </w:tr>
    </w:tbl>
    <w:p w:rsidR="008D0133" w:rsidRPr="0053742B" w:rsidRDefault="00855A6B">
      <w:pPr>
        <w:pStyle w:val="Heading2"/>
        <w:rPr>
          <w:color w:val="auto"/>
        </w:rPr>
      </w:pPr>
      <w:r w:rsidRPr="0053742B">
        <w:rPr>
          <w:color w:val="auto"/>
        </w:rPr>
        <w:t>Agreement and Signature</w:t>
      </w:r>
    </w:p>
    <w:p w:rsidR="00855A6B" w:rsidRPr="0053742B" w:rsidRDefault="00855A6B" w:rsidP="00855A6B">
      <w:pPr>
        <w:pStyle w:val="Heading3"/>
      </w:pPr>
      <w:r w:rsidRPr="0053742B">
        <w:t>By submitting this application, I affirm that the facts set forth in it are true and complete. I understand that if I am accepted as a volunteer, any false statements, omissions, or other misrepresentations made by me on this application may result in my immediate dismissal.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2724"/>
        <w:gridCol w:w="6852"/>
      </w:tblGrid>
      <w:tr w:rsidR="0053742B" w:rsidRPr="0053742B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53742B" w:rsidRDefault="008D0133" w:rsidP="00A01B1C">
            <w:r w:rsidRPr="0053742B">
              <w:t>Name (printed)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53742B" w:rsidRDefault="008D0133"/>
        </w:tc>
      </w:tr>
      <w:tr w:rsidR="0053742B" w:rsidRPr="0053742B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53742B" w:rsidRDefault="008D0133" w:rsidP="00A01B1C">
            <w:r w:rsidRPr="0053742B">
              <w:t>Signature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53742B" w:rsidRDefault="008D0133"/>
        </w:tc>
      </w:tr>
      <w:tr w:rsidR="0053742B" w:rsidRPr="0053742B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53742B" w:rsidRDefault="008D0133" w:rsidP="00A01B1C">
            <w:r w:rsidRPr="0053742B">
              <w:t>Date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53742B" w:rsidRDefault="008D0133"/>
        </w:tc>
      </w:tr>
    </w:tbl>
    <w:p w:rsidR="008D0133" w:rsidRPr="0053742B" w:rsidRDefault="00855A6B">
      <w:pPr>
        <w:pStyle w:val="Heading2"/>
        <w:rPr>
          <w:color w:val="auto"/>
        </w:rPr>
      </w:pPr>
      <w:r w:rsidRPr="0053742B">
        <w:rPr>
          <w:color w:val="auto"/>
        </w:rPr>
        <w:t>Our Policy</w:t>
      </w:r>
    </w:p>
    <w:p w:rsidR="00855A6B" w:rsidRPr="0053742B" w:rsidRDefault="00855A6B" w:rsidP="00855A6B">
      <w:pPr>
        <w:pStyle w:val="Heading3"/>
      </w:pPr>
      <w:r w:rsidRPr="0053742B">
        <w:t>It is the policy of this organization to provide equal opportunities without regard to race, color, religion, national origin, gender, sexual preference, age, or disability.</w:t>
      </w:r>
    </w:p>
    <w:p w:rsidR="00855A6B" w:rsidRPr="0053742B" w:rsidRDefault="00855A6B" w:rsidP="00855A6B">
      <w:pPr>
        <w:pStyle w:val="Heading3"/>
      </w:pPr>
      <w:r w:rsidRPr="0053742B">
        <w:t xml:space="preserve">Thank you for </w:t>
      </w:r>
      <w:bookmarkStart w:id="0" w:name="_GoBack"/>
      <w:bookmarkEnd w:id="0"/>
      <w:r w:rsidRPr="0053742B">
        <w:t>completing this application form and for your interest in volunteering with us.</w:t>
      </w:r>
    </w:p>
    <w:sectPr w:rsidR="00855A6B" w:rsidRPr="0053742B" w:rsidSect="001C200E">
      <w:pgSz w:w="12240" w:h="15840"/>
      <w:pgMar w:top="108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CE1"/>
    <w:rsid w:val="001C200E"/>
    <w:rsid w:val="004A0A03"/>
    <w:rsid w:val="0053742B"/>
    <w:rsid w:val="00855A6B"/>
    <w:rsid w:val="008C7CE1"/>
    <w:rsid w:val="008D0133"/>
    <w:rsid w:val="0097298E"/>
    <w:rsid w:val="00993B1C"/>
    <w:rsid w:val="00A01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298E"/>
    <w:pPr>
      <w:spacing w:before="40" w:after="40"/>
    </w:pPr>
    <w:rPr>
      <w:rFonts w:asciiTheme="minorHAnsi" w:hAnsiTheme="minorHAnsi"/>
      <w:szCs w:val="24"/>
    </w:rPr>
  </w:style>
  <w:style w:type="paragraph" w:styleId="Heading1">
    <w:name w:val="heading 1"/>
    <w:basedOn w:val="Normal"/>
    <w:next w:val="Normal"/>
    <w:qFormat/>
    <w:rsid w:val="00A01B1C"/>
    <w:pPr>
      <w:keepNext/>
      <w:spacing w:before="240" w:after="60"/>
      <w:outlineLvl w:val="0"/>
    </w:pPr>
    <w:rPr>
      <w:rFonts w:asciiTheme="majorHAnsi" w:hAnsiTheme="majorHAnsi" w:cs="Arial"/>
      <w:b/>
      <w:bCs/>
      <w:color w:val="4F6228" w:themeColor="accent3" w:themeShade="80"/>
      <w:kern w:val="32"/>
      <w:sz w:val="36"/>
      <w:szCs w:val="32"/>
    </w:rPr>
  </w:style>
  <w:style w:type="paragraph" w:styleId="Heading2">
    <w:name w:val="heading 2"/>
    <w:basedOn w:val="Normal"/>
    <w:next w:val="Normal"/>
    <w:qFormat/>
    <w:rsid w:val="0097298E"/>
    <w:pPr>
      <w:keepNext/>
      <w:shd w:val="clear" w:color="auto" w:fill="EAF1DD" w:themeFill="accent3" w:themeFillTint="33"/>
      <w:spacing w:before="240" w:after="60"/>
      <w:outlineLvl w:val="1"/>
    </w:pPr>
    <w:rPr>
      <w:rFonts w:asciiTheme="majorHAnsi" w:hAnsiTheme="majorHAnsi" w:cs="Arial"/>
      <w:b/>
      <w:bCs/>
      <w:iCs/>
      <w:color w:val="4F6228" w:themeColor="accent3" w:themeShade="80"/>
      <w:sz w:val="22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7298E"/>
    <w:pPr>
      <w:keepNext/>
      <w:spacing w:after="200"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C200E"/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97298E"/>
    <w:rPr>
      <w:rFonts w:asciiTheme="minorHAnsi" w:hAnsiTheme="minorHAnsi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1B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1B1C"/>
    <w:rPr>
      <w:rFonts w:ascii="Tahoma" w:hAnsi="Tahoma" w:cs="Tahoma"/>
      <w:sz w:val="16"/>
      <w:szCs w:val="16"/>
    </w:rPr>
  </w:style>
  <w:style w:type="paragraph" w:customStyle="1" w:styleId="Logo">
    <w:name w:val="Logo"/>
    <w:basedOn w:val="Normal"/>
    <w:qFormat/>
    <w:rsid w:val="0097298E"/>
    <w:pPr>
      <w:jc w:val="right"/>
    </w:pPr>
    <w:rPr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298E"/>
    <w:pPr>
      <w:spacing w:before="40" w:after="40"/>
    </w:pPr>
    <w:rPr>
      <w:rFonts w:asciiTheme="minorHAnsi" w:hAnsiTheme="minorHAnsi"/>
      <w:szCs w:val="24"/>
    </w:rPr>
  </w:style>
  <w:style w:type="paragraph" w:styleId="Heading1">
    <w:name w:val="heading 1"/>
    <w:basedOn w:val="Normal"/>
    <w:next w:val="Normal"/>
    <w:qFormat/>
    <w:rsid w:val="00A01B1C"/>
    <w:pPr>
      <w:keepNext/>
      <w:spacing w:before="240" w:after="60"/>
      <w:outlineLvl w:val="0"/>
    </w:pPr>
    <w:rPr>
      <w:rFonts w:asciiTheme="majorHAnsi" w:hAnsiTheme="majorHAnsi" w:cs="Arial"/>
      <w:b/>
      <w:bCs/>
      <w:color w:val="4F6228" w:themeColor="accent3" w:themeShade="80"/>
      <w:kern w:val="32"/>
      <w:sz w:val="36"/>
      <w:szCs w:val="32"/>
    </w:rPr>
  </w:style>
  <w:style w:type="paragraph" w:styleId="Heading2">
    <w:name w:val="heading 2"/>
    <w:basedOn w:val="Normal"/>
    <w:next w:val="Normal"/>
    <w:qFormat/>
    <w:rsid w:val="0097298E"/>
    <w:pPr>
      <w:keepNext/>
      <w:shd w:val="clear" w:color="auto" w:fill="EAF1DD" w:themeFill="accent3" w:themeFillTint="33"/>
      <w:spacing w:before="240" w:after="60"/>
      <w:outlineLvl w:val="1"/>
    </w:pPr>
    <w:rPr>
      <w:rFonts w:asciiTheme="majorHAnsi" w:hAnsiTheme="majorHAnsi" w:cs="Arial"/>
      <w:b/>
      <w:bCs/>
      <w:iCs/>
      <w:color w:val="4F6228" w:themeColor="accent3" w:themeShade="80"/>
      <w:sz w:val="22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7298E"/>
    <w:pPr>
      <w:keepNext/>
      <w:spacing w:after="200"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C200E"/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97298E"/>
    <w:rPr>
      <w:rFonts w:asciiTheme="minorHAnsi" w:hAnsiTheme="minorHAnsi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1B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1B1C"/>
    <w:rPr>
      <w:rFonts w:ascii="Tahoma" w:hAnsi="Tahoma" w:cs="Tahoma"/>
      <w:sz w:val="16"/>
      <w:szCs w:val="16"/>
    </w:rPr>
  </w:style>
  <w:style w:type="paragraph" w:customStyle="1" w:styleId="Logo">
    <w:name w:val="Logo"/>
    <w:basedOn w:val="Normal"/>
    <w:qFormat/>
    <w:rsid w:val="0097298E"/>
    <w:pPr>
      <w:jc w:val="right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SR%20RANCH\AppData\Roaming\Microsoft\Templates\VolApp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0BD44636-7B2B-4C57-B722-40693DCFC00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VolApp</Template>
  <TotalTime>2</TotalTime>
  <Pages>2</Pages>
  <Words>229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Volunteer application</vt:lpstr>
    </vt:vector>
  </TitlesOfParts>
  <Company>Hewlett-Packard Company</Company>
  <LinksUpToDate>false</LinksUpToDate>
  <CharactersWithSpaces>2014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Volunteer application</dc:title>
  <dc:creator>BSR RANCH</dc:creator>
  <cp:lastModifiedBy>BSR RANCH</cp:lastModifiedBy>
  <cp:revision>2</cp:revision>
  <cp:lastPrinted>2003-07-23T17:40:00Z</cp:lastPrinted>
  <dcterms:created xsi:type="dcterms:W3CDTF">2018-04-01T21:31:00Z</dcterms:created>
  <dcterms:modified xsi:type="dcterms:W3CDTF">2018-04-03T21:20:00Z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TC010196511033</vt:lpwstr>
  </property>
</Properties>
</file>