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F444B8" w:rsidRPr="00F444B8" w:rsidTr="0097298E">
        <w:tc>
          <w:tcPr>
            <w:tcW w:w="4788" w:type="dxa"/>
          </w:tcPr>
          <w:p w:rsidR="00A01B1C" w:rsidRPr="00F444B8" w:rsidRDefault="0032562F" w:rsidP="0032562F">
            <w:pPr>
              <w:pStyle w:val="Heading1"/>
              <w:outlineLvl w:val="0"/>
              <w:rPr>
                <w:color w:val="auto"/>
              </w:rPr>
            </w:pPr>
            <w:bookmarkStart w:id="0" w:name="_GoBack"/>
            <w:bookmarkEnd w:id="0"/>
            <w:r w:rsidRPr="00F444B8">
              <w:rPr>
                <w:color w:val="auto"/>
              </w:rPr>
              <w:t>Big Sandy Veteran Outdoor Adventures</w:t>
            </w:r>
          </w:p>
          <w:p w:rsidR="0032562F" w:rsidRPr="00F444B8" w:rsidRDefault="0032562F" w:rsidP="0032562F">
            <w:pPr>
              <w:pStyle w:val="Heading1"/>
              <w:outlineLvl w:val="0"/>
              <w:rPr>
                <w:color w:val="auto"/>
              </w:rPr>
            </w:pPr>
            <w:r w:rsidRPr="00F444B8">
              <w:rPr>
                <w:color w:val="auto"/>
              </w:rPr>
              <w:t>Veteran Application</w:t>
            </w:r>
          </w:p>
        </w:tc>
        <w:tc>
          <w:tcPr>
            <w:tcW w:w="4788" w:type="dxa"/>
          </w:tcPr>
          <w:p w:rsidR="00A01B1C" w:rsidRPr="00F444B8" w:rsidRDefault="0032562F" w:rsidP="0097298E">
            <w:pPr>
              <w:pStyle w:val="Logo"/>
            </w:pPr>
            <w:r w:rsidRPr="00F444B8">
              <w:rPr>
                <w:noProof/>
              </w:rPr>
              <w:drawing>
                <wp:inline distT="0" distB="0" distL="0" distR="0" wp14:anchorId="5D4E1B8D" wp14:editId="1883D06F">
                  <wp:extent cx="1152525" cy="962942"/>
                  <wp:effectExtent l="0" t="0" r="0" b="0"/>
                  <wp:docPr id="1" name="Picture 1" descr="C:\Users\BSR RANCH\Downloads\BigSandy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SR RANCH\Downloads\BigSandy_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475" cy="965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0133" w:rsidRPr="00F444B8" w:rsidRDefault="00855A6B" w:rsidP="00855A6B">
      <w:pPr>
        <w:pStyle w:val="Heading2"/>
        <w:rPr>
          <w:color w:val="auto"/>
        </w:rPr>
      </w:pPr>
      <w:r w:rsidRPr="00F444B8">
        <w:rPr>
          <w:color w:val="auto"/>
        </w:rP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vAlign w:val="center"/>
          </w:tcPr>
          <w:p w:rsidR="008D0133" w:rsidRPr="00F444B8" w:rsidRDefault="008D0133" w:rsidP="00A01B1C">
            <w:r w:rsidRPr="00F444B8">
              <w:t>Street Address</w:t>
            </w:r>
          </w:p>
        </w:tc>
        <w:tc>
          <w:tcPr>
            <w:tcW w:w="6852" w:type="dxa"/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vAlign w:val="center"/>
          </w:tcPr>
          <w:p w:rsidR="008D0133" w:rsidRPr="00F444B8" w:rsidRDefault="008D0133" w:rsidP="00A01B1C">
            <w:r w:rsidRPr="00F444B8">
              <w:t>City ST ZIP Code</w:t>
            </w:r>
          </w:p>
        </w:tc>
        <w:tc>
          <w:tcPr>
            <w:tcW w:w="6852" w:type="dxa"/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vAlign w:val="center"/>
          </w:tcPr>
          <w:p w:rsidR="008D0133" w:rsidRPr="00F444B8" w:rsidRDefault="008D0133" w:rsidP="00A01B1C">
            <w:r w:rsidRPr="00F444B8">
              <w:t>Home Phone</w:t>
            </w:r>
          </w:p>
        </w:tc>
        <w:tc>
          <w:tcPr>
            <w:tcW w:w="6852" w:type="dxa"/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vAlign w:val="center"/>
          </w:tcPr>
          <w:p w:rsidR="008D0133" w:rsidRPr="00F444B8" w:rsidRDefault="008D0133" w:rsidP="00A01B1C">
            <w:r w:rsidRPr="00F444B8">
              <w:t>Work Phone</w:t>
            </w:r>
          </w:p>
        </w:tc>
        <w:tc>
          <w:tcPr>
            <w:tcW w:w="6852" w:type="dxa"/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vAlign w:val="center"/>
          </w:tcPr>
          <w:p w:rsidR="008D0133" w:rsidRPr="00F444B8" w:rsidRDefault="008D0133" w:rsidP="00A01B1C">
            <w:r w:rsidRPr="00F444B8">
              <w:t>E-Mail Address</w:t>
            </w:r>
          </w:p>
        </w:tc>
        <w:tc>
          <w:tcPr>
            <w:tcW w:w="6852" w:type="dxa"/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vAlign w:val="center"/>
          </w:tcPr>
          <w:p w:rsidR="00E75789" w:rsidRPr="00F444B8" w:rsidRDefault="00E75789" w:rsidP="00A01B1C">
            <w:r w:rsidRPr="00F444B8">
              <w:t>Jacket and Hat Size</w:t>
            </w:r>
          </w:p>
        </w:tc>
        <w:tc>
          <w:tcPr>
            <w:tcW w:w="6852" w:type="dxa"/>
            <w:vAlign w:val="center"/>
          </w:tcPr>
          <w:p w:rsidR="00E75789" w:rsidRPr="00F444B8" w:rsidRDefault="00E75789"/>
        </w:tc>
      </w:tr>
    </w:tbl>
    <w:p w:rsidR="00855A6B" w:rsidRPr="00F444B8" w:rsidRDefault="00855A6B" w:rsidP="00855A6B">
      <w:pPr>
        <w:pStyle w:val="Heading2"/>
        <w:rPr>
          <w:color w:val="auto"/>
        </w:rPr>
      </w:pPr>
      <w:r w:rsidRPr="00F444B8">
        <w:rPr>
          <w:color w:val="auto"/>
        </w:rPr>
        <w:t>Availability</w:t>
      </w:r>
    </w:p>
    <w:p w:rsidR="0097298E" w:rsidRPr="00F444B8" w:rsidRDefault="0097298E" w:rsidP="0097298E">
      <w:pPr>
        <w:pStyle w:val="Heading3"/>
      </w:pPr>
      <w:r w:rsidRPr="00F444B8">
        <w:t xml:space="preserve">During which </w:t>
      </w:r>
      <w:r w:rsidR="0032562F" w:rsidRPr="00F444B8">
        <w:t>season are you interested in hunting</w:t>
      </w:r>
      <w:r w:rsidRPr="00F444B8">
        <w:t>?</w:t>
      </w:r>
    </w:p>
    <w:tbl>
      <w:tblPr>
        <w:tblStyle w:val="TableGrid"/>
        <w:tblW w:w="4995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722"/>
        <w:gridCol w:w="6844"/>
      </w:tblGrid>
      <w:tr w:rsidR="00F444B8" w:rsidRPr="00F444B8" w:rsidTr="00963CF3">
        <w:tc>
          <w:tcPr>
            <w:tcW w:w="2722" w:type="dxa"/>
          </w:tcPr>
          <w:p w:rsidR="00963CF3" w:rsidRPr="00F444B8" w:rsidRDefault="00963CF3" w:rsidP="00437239"/>
        </w:tc>
        <w:tc>
          <w:tcPr>
            <w:tcW w:w="6844" w:type="dxa"/>
          </w:tcPr>
          <w:p w:rsidR="00963CF3" w:rsidRPr="00F444B8" w:rsidRDefault="00963CF3" w:rsidP="00437239"/>
        </w:tc>
      </w:tr>
      <w:tr w:rsidR="00F444B8" w:rsidRPr="00F444B8" w:rsidTr="00963CF3">
        <w:tc>
          <w:tcPr>
            <w:tcW w:w="2722" w:type="dxa"/>
          </w:tcPr>
          <w:p w:rsidR="00963CF3" w:rsidRPr="00F444B8" w:rsidRDefault="00963CF3" w:rsidP="00437239"/>
        </w:tc>
        <w:tc>
          <w:tcPr>
            <w:tcW w:w="6844" w:type="dxa"/>
          </w:tcPr>
          <w:p w:rsidR="00963CF3" w:rsidRPr="00F444B8" w:rsidRDefault="00963CF3" w:rsidP="00437239"/>
        </w:tc>
      </w:tr>
      <w:tr w:rsidR="00F444B8" w:rsidRPr="00F444B8" w:rsidTr="00963CF3">
        <w:tc>
          <w:tcPr>
            <w:tcW w:w="2722" w:type="dxa"/>
          </w:tcPr>
          <w:p w:rsidR="00963CF3" w:rsidRPr="00F444B8" w:rsidRDefault="00963CF3" w:rsidP="00437239"/>
        </w:tc>
        <w:tc>
          <w:tcPr>
            <w:tcW w:w="6844" w:type="dxa"/>
          </w:tcPr>
          <w:p w:rsidR="00963CF3" w:rsidRPr="00F444B8" w:rsidRDefault="00963CF3" w:rsidP="00437239"/>
        </w:tc>
      </w:tr>
    </w:tbl>
    <w:p w:rsidR="008D0133" w:rsidRPr="00F444B8" w:rsidRDefault="00855A6B" w:rsidP="00855A6B">
      <w:pPr>
        <w:pStyle w:val="Heading2"/>
        <w:rPr>
          <w:color w:val="auto"/>
        </w:rPr>
      </w:pPr>
      <w:r w:rsidRPr="00F444B8">
        <w:rPr>
          <w:color w:val="auto"/>
        </w:rPr>
        <w:t>Interests</w:t>
      </w:r>
    </w:p>
    <w:p w:rsidR="0097298E" w:rsidRPr="00F444B8" w:rsidRDefault="0097298E" w:rsidP="0097298E">
      <w:pPr>
        <w:pStyle w:val="Heading3"/>
      </w:pPr>
      <w:r w:rsidRPr="00F444B8">
        <w:t>Tell us in which areas yo</w:t>
      </w:r>
      <w:r w:rsidR="0032562F" w:rsidRPr="00F444B8">
        <w:t>u are interested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32562F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Mule Deer</w:t>
            </w:r>
          </w:p>
        </w:tc>
      </w:tr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A01B1C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White Tail Deer</w:t>
            </w:r>
          </w:p>
        </w:tc>
      </w:tr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32562F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Antelope</w:t>
            </w:r>
          </w:p>
        </w:tc>
      </w:tr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32562F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Coyote</w:t>
            </w:r>
          </w:p>
        </w:tc>
      </w:tr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32562F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Turkey</w:t>
            </w:r>
          </w:p>
        </w:tc>
      </w:tr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32562F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Dove</w:t>
            </w:r>
          </w:p>
        </w:tc>
      </w:tr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32562F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Prairie Dog</w:t>
            </w:r>
          </w:p>
        </w:tc>
      </w:tr>
      <w:tr w:rsidR="00F444B8" w:rsidRPr="00F444B8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F444B8" w:rsidRDefault="001C200E" w:rsidP="0032562F">
            <w:r w:rsidRPr="00F444B8">
              <w:fldChar w:fldCharType="begin"/>
            </w:r>
            <w:r w:rsidR="008D0133" w:rsidRPr="00F444B8">
              <w:instrText xml:space="preserve"> MACROBUTTON  DoFieldClick ___ </w:instrText>
            </w:r>
            <w:r w:rsidRPr="00F444B8">
              <w:fldChar w:fldCharType="end"/>
            </w:r>
            <w:r w:rsidR="0032562F" w:rsidRPr="00F444B8">
              <w:t>Fishing</w:t>
            </w:r>
          </w:p>
        </w:tc>
      </w:tr>
    </w:tbl>
    <w:p w:rsidR="008D0133" w:rsidRPr="00F444B8" w:rsidRDefault="0032562F">
      <w:pPr>
        <w:pStyle w:val="Heading2"/>
        <w:rPr>
          <w:color w:val="auto"/>
        </w:rPr>
      </w:pPr>
      <w:r w:rsidRPr="00F444B8">
        <w:rPr>
          <w:color w:val="auto"/>
        </w:rPr>
        <w:t xml:space="preserve">Describe Your Interest </w:t>
      </w:r>
      <w:proofErr w:type="gramStart"/>
      <w:r w:rsidRPr="00F444B8">
        <w:rPr>
          <w:color w:val="auto"/>
        </w:rPr>
        <w:t>In</w:t>
      </w:r>
      <w:proofErr w:type="gramEnd"/>
      <w:r w:rsidRPr="00F444B8">
        <w:rPr>
          <w:color w:val="auto"/>
        </w:rPr>
        <w:t xml:space="preserve"> The Program</w:t>
      </w:r>
    </w:p>
    <w:p w:rsidR="00855A6B" w:rsidRPr="00F444B8" w:rsidRDefault="00855A6B" w:rsidP="00855A6B">
      <w:pPr>
        <w:pStyle w:val="Heading3"/>
      </w:pPr>
      <w:r w:rsidRPr="00F444B8">
        <w:t>Summarize</w:t>
      </w:r>
      <w:r w:rsidR="0032562F" w:rsidRPr="00F444B8">
        <w:t xml:space="preserve"> your hunting experience and any </w:t>
      </w:r>
      <w:r w:rsidRPr="00F444B8">
        <w:t xml:space="preserve">special skills and qualifications you have acquired </w:t>
      </w:r>
      <w:r w:rsidR="0032562F" w:rsidRPr="00F444B8">
        <w:t>through</w:t>
      </w:r>
      <w:r w:rsidRPr="00F444B8">
        <w:t xml:space="preserve"> activities, including hobbies or sports.</w:t>
      </w:r>
      <w:r w:rsidR="00F444B8" w:rsidRPr="00F444B8">
        <w:t xml:space="preserve"> Please include if you intend to use the meat harvested or what your intentions are to do with the meat.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F444B8" w:rsidRPr="00F444B8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F444B8" w:rsidRDefault="008D0133"/>
        </w:tc>
      </w:tr>
    </w:tbl>
    <w:p w:rsidR="004665C7" w:rsidRPr="00F444B8" w:rsidRDefault="004665C7" w:rsidP="004665C7">
      <w:pPr>
        <w:pStyle w:val="Heading2"/>
        <w:rPr>
          <w:color w:val="auto"/>
        </w:rPr>
      </w:pPr>
      <w:r w:rsidRPr="00F444B8">
        <w:rPr>
          <w:color w:val="auto"/>
        </w:rPr>
        <w:lastRenderedPageBreak/>
        <w:t xml:space="preserve">Describe Your </w:t>
      </w:r>
      <w:r>
        <w:rPr>
          <w:color w:val="auto"/>
        </w:rPr>
        <w:t xml:space="preserve">Guest/Dependent </w:t>
      </w:r>
      <w:r w:rsidRPr="00F444B8">
        <w:rPr>
          <w:color w:val="auto"/>
        </w:rPr>
        <w:t>Interest</w:t>
      </w:r>
      <w:r>
        <w:rPr>
          <w:color w:val="auto"/>
        </w:rPr>
        <w:t>s</w:t>
      </w:r>
      <w:r w:rsidRPr="00F444B8">
        <w:rPr>
          <w:color w:val="auto"/>
        </w:rPr>
        <w:t xml:space="preserve"> </w:t>
      </w:r>
      <w:proofErr w:type="gramStart"/>
      <w:r w:rsidRPr="00F444B8">
        <w:rPr>
          <w:color w:val="auto"/>
        </w:rPr>
        <w:t>In</w:t>
      </w:r>
      <w:proofErr w:type="gramEnd"/>
      <w:r w:rsidRPr="00F444B8">
        <w:rPr>
          <w:color w:val="auto"/>
        </w:rPr>
        <w:t xml:space="preserve"> The Program</w:t>
      </w:r>
    </w:p>
    <w:p w:rsidR="004665C7" w:rsidRPr="00F444B8" w:rsidRDefault="004665C7" w:rsidP="004665C7">
      <w:pPr>
        <w:pStyle w:val="Heading3"/>
      </w:pPr>
      <w:r w:rsidRPr="00F444B8">
        <w:t>Summarize your hunting experience and any speci</w:t>
      </w:r>
      <w:r>
        <w:t>al skills and qualifications they</w:t>
      </w:r>
      <w:r w:rsidRPr="00F444B8">
        <w:t xml:space="preserve"> have acquired through activities, including hobbies or sports.</w:t>
      </w:r>
      <w:r>
        <w:t xml:space="preserve"> Please include if they</w:t>
      </w:r>
      <w:r w:rsidRPr="00F444B8">
        <w:t xml:space="preserve"> intend to use</w:t>
      </w:r>
      <w:r>
        <w:t xml:space="preserve"> the meat harvested or what their</w:t>
      </w:r>
      <w:r w:rsidRPr="00F444B8">
        <w:t xml:space="preserve"> intentions are to do with the meat.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4665C7" w:rsidRPr="00F444B8" w:rsidTr="00AC7562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4665C7" w:rsidRPr="00F444B8" w:rsidRDefault="004665C7" w:rsidP="00AC7562"/>
        </w:tc>
      </w:tr>
    </w:tbl>
    <w:p w:rsidR="008D0133" w:rsidRPr="00F444B8" w:rsidRDefault="0032562F">
      <w:pPr>
        <w:pStyle w:val="Heading2"/>
        <w:rPr>
          <w:color w:val="auto"/>
        </w:rPr>
      </w:pPr>
      <w:r w:rsidRPr="00F444B8">
        <w:rPr>
          <w:color w:val="auto"/>
        </w:rPr>
        <w:t xml:space="preserve">Provide </w:t>
      </w:r>
      <w:proofErr w:type="gramStart"/>
      <w:r w:rsidRPr="00F444B8">
        <w:rPr>
          <w:color w:val="auto"/>
        </w:rPr>
        <w:t>A</w:t>
      </w:r>
      <w:proofErr w:type="gramEnd"/>
      <w:r w:rsidRPr="00F444B8">
        <w:rPr>
          <w:color w:val="auto"/>
        </w:rPr>
        <w:t xml:space="preserve"> Brief Military History</w:t>
      </w:r>
    </w:p>
    <w:p w:rsidR="00855A6B" w:rsidRPr="00F444B8" w:rsidRDefault="00855A6B" w:rsidP="00855A6B">
      <w:pPr>
        <w:pStyle w:val="Heading3"/>
      </w:pPr>
      <w:r w:rsidRPr="00F444B8">
        <w:t xml:space="preserve">Summarize your </w:t>
      </w:r>
      <w:r w:rsidR="0032562F" w:rsidRPr="00F444B8">
        <w:t>military</w:t>
      </w:r>
      <w:r w:rsidRPr="00F444B8">
        <w:t xml:space="preserve"> experience</w:t>
      </w:r>
      <w:r w:rsidR="0032562F" w:rsidRPr="00F444B8">
        <w:t xml:space="preserve"> and career</w:t>
      </w:r>
      <w:r w:rsidRPr="00F444B8">
        <w:t>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F444B8" w:rsidRPr="00F444B8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F444B8" w:rsidRDefault="008D0133"/>
        </w:tc>
      </w:tr>
    </w:tbl>
    <w:p w:rsidR="008D0133" w:rsidRPr="00F444B8" w:rsidRDefault="00855A6B">
      <w:pPr>
        <w:pStyle w:val="Heading2"/>
        <w:rPr>
          <w:color w:val="auto"/>
        </w:rPr>
      </w:pPr>
      <w:r w:rsidRPr="00F444B8">
        <w:rPr>
          <w:color w:val="auto"/>
        </w:rPr>
        <w:t>Person to Notify in Case of Emergency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Street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Work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E-Mail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</w:tbl>
    <w:p w:rsidR="008D0133" w:rsidRPr="00F444B8" w:rsidRDefault="00855A6B">
      <w:pPr>
        <w:pStyle w:val="Heading2"/>
        <w:rPr>
          <w:color w:val="auto"/>
        </w:rPr>
      </w:pPr>
      <w:r w:rsidRPr="00F444B8">
        <w:rPr>
          <w:color w:val="auto"/>
        </w:rPr>
        <w:t>Agreement and Signature</w:t>
      </w:r>
    </w:p>
    <w:p w:rsidR="00855A6B" w:rsidRPr="00F444B8" w:rsidRDefault="00855A6B" w:rsidP="00855A6B">
      <w:pPr>
        <w:pStyle w:val="Heading3"/>
      </w:pPr>
      <w:r w:rsidRPr="00F444B8">
        <w:t>By submitting this application, I affirm that the facts set forth in it are true and complete. I understand that if I am accepted, any false statements, omissions, or other misrepresentations made by me on this application may result in my immediate dismissal.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Name (printed)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Signature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  <w:tr w:rsidR="00F444B8" w:rsidRPr="00F444B8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 w:rsidP="00A01B1C">
            <w:r w:rsidRPr="00F444B8">
              <w:t>Date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F444B8" w:rsidRDefault="008D0133"/>
        </w:tc>
      </w:tr>
    </w:tbl>
    <w:p w:rsidR="008D0133" w:rsidRPr="00F444B8" w:rsidRDefault="00855A6B">
      <w:pPr>
        <w:pStyle w:val="Heading2"/>
        <w:rPr>
          <w:color w:val="auto"/>
        </w:rPr>
      </w:pPr>
      <w:r w:rsidRPr="00F444B8">
        <w:rPr>
          <w:color w:val="auto"/>
        </w:rPr>
        <w:t>Our Policy</w:t>
      </w:r>
    </w:p>
    <w:p w:rsidR="00855A6B" w:rsidRPr="00F444B8" w:rsidRDefault="00963CF3" w:rsidP="00855A6B">
      <w:pPr>
        <w:pStyle w:val="Heading3"/>
      </w:pPr>
      <w:r w:rsidRPr="00F444B8">
        <w:rPr>
          <w:b/>
        </w:rPr>
        <w:t>Please provide a copy of your DD214 or a letter from your current command stating you are in good standing</w:t>
      </w:r>
      <w:r w:rsidR="00B46C46">
        <w:rPr>
          <w:b/>
        </w:rPr>
        <w:t>,</w:t>
      </w:r>
      <w:r w:rsidR="00F444B8" w:rsidRPr="00F444B8">
        <w:rPr>
          <w:b/>
        </w:rPr>
        <w:t xml:space="preserve"> photo id</w:t>
      </w:r>
      <w:r w:rsidR="00B46C46">
        <w:rPr>
          <w:b/>
        </w:rPr>
        <w:t xml:space="preserve"> and a copy of your hunter safety card</w:t>
      </w:r>
      <w:r w:rsidR="00F444B8" w:rsidRPr="00F444B8">
        <w:t>.</w:t>
      </w:r>
      <w:r w:rsidRPr="00F444B8">
        <w:t xml:space="preserve"> </w:t>
      </w:r>
      <w:r w:rsidR="00855A6B" w:rsidRPr="00F444B8">
        <w:t>It is the policy of this organization to provide equal opportunities without regard to race, color, religion, national origin, gender, sexual preference, age, or disability.</w:t>
      </w:r>
      <w:r w:rsidR="0032562F" w:rsidRPr="00F444B8">
        <w:t xml:space="preserve"> </w:t>
      </w:r>
    </w:p>
    <w:p w:rsidR="00855A6B" w:rsidRPr="00855A6B" w:rsidRDefault="00855A6B" w:rsidP="00855A6B">
      <w:pPr>
        <w:pStyle w:val="Heading3"/>
      </w:pPr>
      <w:r w:rsidRPr="00F444B8">
        <w:t xml:space="preserve">Thank you for completing this application </w:t>
      </w:r>
      <w:r>
        <w:t>form and for your interest in</w:t>
      </w:r>
      <w:r w:rsidR="00963CF3">
        <w:t xml:space="preserve"> hunting </w:t>
      </w:r>
      <w:r>
        <w:t>with us.</w:t>
      </w:r>
    </w:p>
    <w:sectPr w:rsidR="00855A6B" w:rsidRPr="00855A6B" w:rsidSect="001C200E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62F"/>
    <w:rsid w:val="0004702B"/>
    <w:rsid w:val="001C200E"/>
    <w:rsid w:val="0032562F"/>
    <w:rsid w:val="004665C7"/>
    <w:rsid w:val="004A0A03"/>
    <w:rsid w:val="00855A6B"/>
    <w:rsid w:val="008D0133"/>
    <w:rsid w:val="00963CF3"/>
    <w:rsid w:val="0097298E"/>
    <w:rsid w:val="00993B1C"/>
    <w:rsid w:val="00A01B1C"/>
    <w:rsid w:val="00B46C46"/>
    <w:rsid w:val="00E75789"/>
    <w:rsid w:val="00F4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SR%20RANCH\AppData\Roaming\Microsoft\Templates\VolAp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VolApp</Template>
  <TotalTime>22</TotalTime>
  <Pages>2</Pages>
  <Words>308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>Hewlett-Packard Company</Company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BSR RANCH</dc:creator>
  <cp:lastModifiedBy>BSR RANCH</cp:lastModifiedBy>
  <cp:revision>6</cp:revision>
  <cp:lastPrinted>2003-07-23T17:40:00Z</cp:lastPrinted>
  <dcterms:created xsi:type="dcterms:W3CDTF">2018-04-01T21:16:00Z</dcterms:created>
  <dcterms:modified xsi:type="dcterms:W3CDTF">2018-11-09T17:24:00Z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